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D94E9" w14:textId="77777777" w:rsidR="00470A01" w:rsidRPr="00470A01" w:rsidRDefault="00470A01" w:rsidP="00470A01">
      <w:pPr>
        <w:ind w:firstLine="0"/>
        <w:jc w:val="right"/>
      </w:pPr>
      <w:bookmarkStart w:id="0" w:name="_GoBack"/>
      <w:bookmarkEnd w:id="0"/>
      <w:r w:rsidRPr="00470A01">
        <w:t>Утвержден</w:t>
      </w:r>
    </w:p>
    <w:p w14:paraId="20966CEA" w14:textId="666BAE0C" w:rsidR="00470A01" w:rsidRPr="00470A01" w:rsidRDefault="00470A01" w:rsidP="00470A01">
      <w:pPr>
        <w:ind w:firstLine="0"/>
        <w:jc w:val="right"/>
      </w:pPr>
      <w:r w:rsidRPr="00470A01">
        <w:t>Постановлением администрации</w:t>
      </w:r>
    </w:p>
    <w:p w14:paraId="45DCFE50" w14:textId="77777777" w:rsidR="00470A01" w:rsidRPr="00470A01" w:rsidRDefault="00470A01" w:rsidP="00470A01">
      <w:pPr>
        <w:ind w:firstLine="0"/>
        <w:jc w:val="right"/>
      </w:pPr>
      <w:r w:rsidRPr="00470A01">
        <w:t> Балахнинского муниципального округа</w:t>
      </w:r>
    </w:p>
    <w:p w14:paraId="4A150A78" w14:textId="39003F67" w:rsidR="00470A01" w:rsidRPr="00470A01" w:rsidRDefault="00470A01" w:rsidP="00470A01">
      <w:pPr>
        <w:ind w:firstLine="0"/>
        <w:jc w:val="right"/>
      </w:pPr>
      <w:r w:rsidRPr="00470A01">
        <w:t>Нижегородской области</w:t>
      </w:r>
    </w:p>
    <w:p w14:paraId="243F7B68" w14:textId="4BA2A0D1" w:rsidR="00470A01" w:rsidRPr="00470A01" w:rsidRDefault="00470A01" w:rsidP="00470A01">
      <w:pPr>
        <w:ind w:firstLine="0"/>
        <w:jc w:val="right"/>
      </w:pPr>
      <w:r w:rsidRPr="00470A01">
        <w:t xml:space="preserve">от </w:t>
      </w:r>
      <w:r>
        <w:t>14.08.2026</w:t>
      </w:r>
      <w:r w:rsidRPr="00470A01">
        <w:t xml:space="preserve"> № </w:t>
      </w:r>
      <w:r>
        <w:t>2124</w:t>
      </w:r>
    </w:p>
    <w:p w14:paraId="326E0825" w14:textId="77777777" w:rsidR="00470A01" w:rsidRPr="00482376" w:rsidRDefault="00470A01" w:rsidP="00470A01">
      <w:pPr>
        <w:spacing w:before="100" w:beforeAutospacing="1" w:after="200"/>
        <w:contextualSpacing/>
        <w:jc w:val="right"/>
      </w:pPr>
    </w:p>
    <w:p w14:paraId="423B323B" w14:textId="77777777" w:rsidR="00470A01" w:rsidRDefault="00470A01" w:rsidP="00470A01">
      <w:pPr>
        <w:spacing w:before="100" w:beforeAutospacing="1" w:after="200"/>
        <w:ind w:firstLine="0"/>
        <w:contextualSpacing/>
        <w:jc w:val="center"/>
        <w:rPr>
          <w:b/>
        </w:rPr>
      </w:pPr>
      <w:r w:rsidRPr="00482376">
        <w:rPr>
          <w:b/>
        </w:rPr>
        <w:t xml:space="preserve">Перечень специально установленных мест для размещения предвыборных печатных агитационных материалов для информирования избирателей </w:t>
      </w:r>
    </w:p>
    <w:p w14:paraId="7402E383" w14:textId="77777777" w:rsidR="00470A01" w:rsidRDefault="00470A01" w:rsidP="00470A01">
      <w:pPr>
        <w:spacing w:before="100" w:beforeAutospacing="1" w:after="200"/>
        <w:ind w:firstLine="0"/>
        <w:contextualSpacing/>
        <w:jc w:val="center"/>
        <w:rPr>
          <w:b/>
        </w:rPr>
      </w:pPr>
      <w:r w:rsidRPr="007E196F">
        <w:rPr>
          <w:b/>
        </w:rPr>
        <w:t xml:space="preserve">на выборах </w:t>
      </w:r>
      <w:r w:rsidRPr="000E634C">
        <w:rPr>
          <w:b/>
        </w:rPr>
        <w:t>депутатов Государственной Думы Федерального Собрания Российской Федерации девятого созыва, депутатов Законодательного собрания Нижегородской области восьмого созыва</w:t>
      </w:r>
      <w:r>
        <w:rPr>
          <w:b/>
          <w:sz w:val="28"/>
          <w:szCs w:val="28"/>
        </w:rPr>
        <w:t xml:space="preserve"> </w:t>
      </w:r>
      <w:r w:rsidRPr="007E196F">
        <w:rPr>
          <w:b/>
        </w:rPr>
        <w:t>на территории Балахнинского муниципального округа Нижегородской области</w:t>
      </w:r>
    </w:p>
    <w:p w14:paraId="2DDF0FE1" w14:textId="77777777" w:rsidR="00470A01" w:rsidRPr="00482376" w:rsidRDefault="00470A01" w:rsidP="00470A01">
      <w:pPr>
        <w:spacing w:before="100" w:beforeAutospacing="1" w:after="200"/>
        <w:ind w:firstLine="0"/>
        <w:contextualSpacing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4705"/>
        <w:gridCol w:w="2626"/>
        <w:gridCol w:w="883"/>
      </w:tblGrid>
      <w:tr w:rsidR="00470A01" w:rsidRPr="007A55BE" w14:paraId="64A8D226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E4CE" w14:textId="77777777" w:rsidR="00470A01" w:rsidRPr="007A55BE" w:rsidRDefault="00470A01" w:rsidP="00470A01">
            <w:pPr>
              <w:ind w:firstLine="0"/>
              <w:jc w:val="center"/>
            </w:pPr>
            <w:r w:rsidRPr="007A55BE">
              <w:t>№ избиратель</w:t>
            </w:r>
          </w:p>
          <w:p w14:paraId="4306AA46" w14:textId="77777777" w:rsidR="00470A01" w:rsidRPr="007A55BE" w:rsidRDefault="00470A01" w:rsidP="00470A01">
            <w:pPr>
              <w:ind w:firstLine="0"/>
              <w:jc w:val="center"/>
            </w:pPr>
            <w:proofErr w:type="spellStart"/>
            <w:r w:rsidRPr="007A55BE">
              <w:t>ного</w:t>
            </w:r>
            <w:proofErr w:type="spellEnd"/>
            <w:r w:rsidRPr="007A55BE">
              <w:t xml:space="preserve"> </w:t>
            </w:r>
            <w:proofErr w:type="spellStart"/>
            <w:r w:rsidRPr="007A55BE">
              <w:t>уч</w:t>
            </w:r>
            <w:proofErr w:type="spellEnd"/>
            <w:r w:rsidRPr="007A55BE">
              <w:t>-ка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076F" w14:textId="77777777" w:rsidR="00470A01" w:rsidRPr="007A55BE" w:rsidRDefault="00470A01" w:rsidP="00470A01">
            <w:pPr>
              <w:ind w:firstLine="0"/>
              <w:jc w:val="center"/>
            </w:pPr>
            <w:r w:rsidRPr="007A55BE">
              <w:t>Местоположение информационных носителей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1C85" w14:textId="77777777" w:rsidR="00470A01" w:rsidRPr="007A55BE" w:rsidRDefault="00470A01" w:rsidP="00470A01">
            <w:pPr>
              <w:ind w:firstLine="0"/>
              <w:jc w:val="center"/>
            </w:pPr>
            <w:r w:rsidRPr="007A55BE">
              <w:t>Тип</w:t>
            </w:r>
          </w:p>
          <w:p w14:paraId="688BE312" w14:textId="77777777" w:rsidR="00470A01" w:rsidRPr="007A55BE" w:rsidRDefault="00470A01" w:rsidP="00470A01">
            <w:pPr>
              <w:ind w:firstLine="0"/>
              <w:jc w:val="center"/>
            </w:pPr>
            <w:r w:rsidRPr="007A55BE">
              <w:t>информационного</w:t>
            </w:r>
          </w:p>
          <w:p w14:paraId="599311B0" w14:textId="77777777" w:rsidR="00470A01" w:rsidRPr="007A55BE" w:rsidRDefault="00470A01" w:rsidP="00470A01">
            <w:pPr>
              <w:ind w:firstLine="0"/>
              <w:jc w:val="center"/>
            </w:pPr>
            <w:r w:rsidRPr="007A55BE">
              <w:t>носителя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7935" w14:textId="77777777" w:rsidR="00470A01" w:rsidRPr="007A55BE" w:rsidRDefault="00470A01" w:rsidP="00470A01">
            <w:pPr>
              <w:ind w:firstLine="0"/>
              <w:jc w:val="center"/>
            </w:pPr>
            <w:r w:rsidRPr="007A55BE">
              <w:t>Кол-во</w:t>
            </w:r>
          </w:p>
        </w:tc>
      </w:tr>
      <w:tr w:rsidR="00470A01" w:rsidRPr="007A55BE" w14:paraId="4B3C67AD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EB39" w14:textId="77777777" w:rsidR="00470A01" w:rsidRDefault="00470A01" w:rsidP="00470A01">
            <w:pPr>
              <w:ind w:firstLine="0"/>
              <w:jc w:val="center"/>
            </w:pPr>
            <w:r>
              <w:t>161, 162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C75F" w14:textId="77777777" w:rsidR="00470A01" w:rsidRPr="007A55BE" w:rsidRDefault="00470A01" w:rsidP="00470A01">
            <w:pPr>
              <w:ind w:firstLine="0"/>
            </w:pPr>
            <w:proofErr w:type="spellStart"/>
            <w:r w:rsidRPr="00CD7021">
              <w:t>г.Балахна</w:t>
            </w:r>
            <w:proofErr w:type="spellEnd"/>
            <w:r w:rsidRPr="00CD7021">
              <w:t xml:space="preserve">, </w:t>
            </w:r>
            <w:proofErr w:type="spellStart"/>
            <w:r>
              <w:t>ул.Дзержинского</w:t>
            </w:r>
            <w:proofErr w:type="spellEnd"/>
            <w:r>
              <w:t>, д.45, около РДК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3CF0" w14:textId="77777777" w:rsidR="00470A01" w:rsidRPr="007A55BE" w:rsidRDefault="00470A01" w:rsidP="00470A01">
            <w:pPr>
              <w:ind w:firstLine="0"/>
              <w:jc w:val="center"/>
            </w:pPr>
            <w:r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8A38" w14:textId="77777777" w:rsidR="00470A01" w:rsidRPr="007A55BE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71C7A728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2FD0" w14:textId="77777777" w:rsidR="00470A01" w:rsidRDefault="00470A01" w:rsidP="00470A01">
            <w:pPr>
              <w:ind w:firstLine="0"/>
              <w:jc w:val="center"/>
            </w:pPr>
            <w:r>
              <w:t>163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21D8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>
              <w:t>,</w:t>
            </w:r>
            <w:r w:rsidRPr="00E56698">
              <w:t xml:space="preserve"> на торце д.46 по </w:t>
            </w:r>
            <w:proofErr w:type="spellStart"/>
            <w:r w:rsidRPr="00E56698">
              <w:t>ул.Дзержинского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28CC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DEF7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1D381EAC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AC6F" w14:textId="77777777" w:rsidR="00470A01" w:rsidRDefault="00470A01" w:rsidP="00470A01">
            <w:pPr>
              <w:ind w:firstLine="0"/>
              <w:jc w:val="center"/>
            </w:pPr>
            <w:r>
              <w:t>164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DE64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пл.Минина</w:t>
            </w:r>
            <w:proofErr w:type="spellEnd"/>
            <w:r w:rsidRPr="00E56698">
              <w:t>, около здания УФНС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616B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1D76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02695C43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680E" w14:textId="77777777" w:rsidR="00470A01" w:rsidRDefault="00470A01" w:rsidP="00470A01">
            <w:pPr>
              <w:ind w:firstLine="0"/>
              <w:jc w:val="center"/>
            </w:pPr>
            <w:r>
              <w:t>165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A412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пл.Минина</w:t>
            </w:r>
            <w:proofErr w:type="spellEnd"/>
            <w:r w:rsidRPr="00E56698">
              <w:t>, около здания УФНС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2F38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2162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2F223FBA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1789" w14:textId="77777777" w:rsidR="00470A01" w:rsidRDefault="00470A01" w:rsidP="00470A01">
            <w:pPr>
              <w:ind w:firstLine="0"/>
              <w:jc w:val="center"/>
            </w:pPr>
            <w:r>
              <w:t>166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A828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>
              <w:t>,</w:t>
            </w:r>
            <w:r w:rsidRPr="00E56698">
              <w:t xml:space="preserve"> напротив д.3 по </w:t>
            </w:r>
            <w:proofErr w:type="spellStart"/>
            <w:r w:rsidRPr="00E56698">
              <w:t>ул.Рязанова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D8A7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информационный щит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5B82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6C80531E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9092" w14:textId="77777777" w:rsidR="00470A01" w:rsidRDefault="00470A01" w:rsidP="00470A01">
            <w:pPr>
              <w:ind w:firstLine="0"/>
              <w:jc w:val="center"/>
            </w:pPr>
            <w:r>
              <w:t>167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0E40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пр.Революции</w:t>
            </w:r>
            <w:proofErr w:type="spellEnd"/>
            <w:r w:rsidRPr="00E56698">
              <w:t>, напротив дома №106, разворотная авто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8598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D19E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238AD8D5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92FF" w14:textId="77777777" w:rsidR="00470A01" w:rsidRDefault="00470A01" w:rsidP="00470A01">
            <w:pPr>
              <w:ind w:firstLine="0"/>
              <w:jc w:val="center"/>
            </w:pPr>
            <w:r>
              <w:t>168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0618" w14:textId="77777777" w:rsidR="00470A01" w:rsidRDefault="00470A01" w:rsidP="00470A01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 w:rsidRPr="00E56698">
              <w:t xml:space="preserve"> </w:t>
            </w:r>
            <w:r>
              <w:t>,</w:t>
            </w:r>
            <w:r w:rsidRPr="00E56698">
              <w:t xml:space="preserve"> </w:t>
            </w:r>
            <w:proofErr w:type="spellStart"/>
            <w:r w:rsidRPr="00E56698">
              <w:t>ул.Энгельса</w:t>
            </w:r>
            <w:proofErr w:type="spellEnd"/>
            <w:r w:rsidRPr="00E56698">
              <w:t xml:space="preserve">, </w:t>
            </w:r>
            <w:r>
              <w:t>около</w:t>
            </w:r>
            <w:r w:rsidRPr="00E56698">
              <w:t xml:space="preserve"> д.72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AF2B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E667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3C393224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2DEF" w14:textId="77777777" w:rsidR="00470A01" w:rsidRDefault="00470A01" w:rsidP="00470A01">
            <w:pPr>
              <w:ind w:firstLine="0"/>
              <w:jc w:val="center"/>
            </w:pPr>
            <w:r>
              <w:t>169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F966" w14:textId="77777777" w:rsidR="00470A01" w:rsidRDefault="00470A01" w:rsidP="00470A01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алахна,</w:t>
            </w:r>
            <w:r w:rsidRPr="00E56698">
              <w:t>ул.Парковая</w:t>
            </w:r>
            <w:proofErr w:type="spellEnd"/>
            <w:r w:rsidRPr="00E56698">
              <w:t>, напротив д.25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9426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4454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5D98D1CC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70EE" w14:textId="77777777" w:rsidR="00470A01" w:rsidRDefault="00470A01" w:rsidP="00470A01">
            <w:pPr>
              <w:ind w:firstLine="0"/>
              <w:jc w:val="center"/>
            </w:pPr>
            <w:r>
              <w:t>170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6334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ул.Профсоюзная</w:t>
            </w:r>
            <w:proofErr w:type="spellEnd"/>
            <w:r>
              <w:t xml:space="preserve"> (</w:t>
            </w:r>
            <w:r w:rsidRPr="00E56698">
              <w:t>около остановочного павильона конечной остановки автобусного маршрута №12</w:t>
            </w:r>
            <w:r>
              <w:t>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AEC3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информационный щит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45D5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63A9FB5E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5BA5" w14:textId="77777777" w:rsidR="00470A01" w:rsidRDefault="00470A01" w:rsidP="00470A01">
            <w:pPr>
              <w:ind w:firstLine="0"/>
              <w:jc w:val="center"/>
            </w:pPr>
            <w:r>
              <w:t>171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AF4C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>
              <w:t>,</w:t>
            </w:r>
            <w:r w:rsidRPr="00E56698">
              <w:t xml:space="preserve"> доска объявлений на </w:t>
            </w:r>
            <w:proofErr w:type="spellStart"/>
            <w:r w:rsidRPr="00E56698">
              <w:t>ул.Чапаева</w:t>
            </w:r>
            <w:proofErr w:type="spellEnd"/>
            <w:r w:rsidRPr="00E56698">
              <w:t xml:space="preserve">, д.4 </w:t>
            </w:r>
            <w:r>
              <w:t>(</w:t>
            </w:r>
            <w:r w:rsidRPr="00E56698">
              <w:t>на фасаде магазина «Пятерочка»</w:t>
            </w:r>
            <w:r>
              <w:t>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EBA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17A6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0414CC72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2A9B" w14:textId="77777777" w:rsidR="00470A01" w:rsidRDefault="00470A01" w:rsidP="00470A01">
            <w:pPr>
              <w:ind w:firstLine="0"/>
              <w:jc w:val="center"/>
            </w:pPr>
            <w:r>
              <w:t>172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2D89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>
              <w:t>,</w:t>
            </w:r>
            <w:r w:rsidRPr="00E56698">
              <w:t xml:space="preserve"> доска объявлений на </w:t>
            </w:r>
            <w:proofErr w:type="spellStart"/>
            <w:r w:rsidRPr="00E56698">
              <w:t>ул.Чапаева</w:t>
            </w:r>
            <w:proofErr w:type="spellEnd"/>
            <w:r w:rsidRPr="00E56698">
              <w:t xml:space="preserve">, д.4 </w:t>
            </w:r>
            <w:r>
              <w:t>(</w:t>
            </w:r>
            <w:r w:rsidRPr="00E56698">
              <w:t>на фасаде магазина «Пятерочка»</w:t>
            </w:r>
            <w:r>
              <w:t>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C792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0DF9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03707BE7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F3BA" w14:textId="77777777" w:rsidR="00470A01" w:rsidRDefault="00470A01" w:rsidP="00470A01">
            <w:pPr>
              <w:ind w:firstLine="0"/>
              <w:jc w:val="center"/>
            </w:pPr>
            <w:r>
              <w:t>173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F6E5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пр.Дзержинского</w:t>
            </w:r>
            <w:proofErr w:type="spellEnd"/>
            <w:r w:rsidRPr="00E56698">
              <w:t>, около д.44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7E3E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DC34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71E89E22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0B90" w14:textId="77777777" w:rsidR="00470A01" w:rsidRDefault="00470A01" w:rsidP="00470A01">
            <w:pPr>
              <w:ind w:firstLine="0"/>
              <w:jc w:val="center"/>
            </w:pPr>
            <w:r>
              <w:t>174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4119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пр.Дзержинского</w:t>
            </w:r>
            <w:proofErr w:type="spellEnd"/>
            <w:r w:rsidRPr="00E56698">
              <w:t>, около д.67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0EE2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D3CA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2CC1D108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6F92" w14:textId="77777777" w:rsidR="00470A01" w:rsidRDefault="00470A01" w:rsidP="00470A01">
            <w:pPr>
              <w:ind w:firstLine="0"/>
              <w:jc w:val="center"/>
            </w:pPr>
            <w:r>
              <w:t>175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F933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пр.Дзержинского</w:t>
            </w:r>
            <w:proofErr w:type="spellEnd"/>
            <w:r w:rsidRPr="00E56698">
              <w:t>, около д.44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E61B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5B7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262A96BB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F88C" w14:textId="77777777" w:rsidR="00470A01" w:rsidRDefault="00470A01" w:rsidP="00470A01">
            <w:pPr>
              <w:ind w:firstLine="0"/>
              <w:jc w:val="center"/>
            </w:pPr>
            <w:r>
              <w:t>176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E821" w14:textId="77777777" w:rsidR="00470A01" w:rsidRDefault="00470A01" w:rsidP="00470A01">
            <w:pPr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ул.</w:t>
            </w:r>
            <w:r>
              <w:t>Коммунистическая</w:t>
            </w:r>
            <w:proofErr w:type="spellEnd"/>
            <w:r w:rsidRPr="00E56698">
              <w:t xml:space="preserve">, </w:t>
            </w:r>
            <w:r>
              <w:t xml:space="preserve">у д.2, </w:t>
            </w:r>
            <w:r w:rsidRPr="00E56698">
              <w:t>автобусный павильон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0896" w14:textId="77777777" w:rsidR="00470A01" w:rsidRPr="00E56698" w:rsidRDefault="00470A01" w:rsidP="00470A01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5116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0D25E756" w14:textId="77777777" w:rsidTr="00470A01">
        <w:trPr>
          <w:trHeight w:hRule="exact" w:val="964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4053" w14:textId="77777777" w:rsidR="00470A01" w:rsidRDefault="00470A01" w:rsidP="00470A01">
            <w:pPr>
              <w:ind w:firstLine="0"/>
              <w:jc w:val="center"/>
            </w:pPr>
            <w:r>
              <w:t>177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96D" w14:textId="77777777" w:rsidR="00470A01" w:rsidRDefault="00470A01" w:rsidP="00470A01">
            <w:pPr>
              <w:spacing w:before="100" w:beforeAutospacing="1" w:after="200"/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ул.Олимпийская</w:t>
            </w:r>
            <w:proofErr w:type="spellEnd"/>
            <w:r w:rsidRPr="00E56698">
              <w:t>, напротив дома №1 п</w:t>
            </w:r>
            <w:r>
              <w:t xml:space="preserve">о </w:t>
            </w:r>
            <w:proofErr w:type="spellStart"/>
            <w:r>
              <w:t>ул.Пирогова</w:t>
            </w:r>
            <w:proofErr w:type="spellEnd"/>
            <w:r>
              <w:t>, на въезде в ЦРБ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CC4F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A0C7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6613EE8E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8773B" w14:textId="77777777" w:rsidR="00470A01" w:rsidRDefault="00470A01" w:rsidP="00470A01">
            <w:pPr>
              <w:ind w:firstLine="0"/>
              <w:jc w:val="center"/>
            </w:pPr>
            <w:r>
              <w:t>178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2D39F" w14:textId="77777777" w:rsidR="00470A01" w:rsidRDefault="00470A01" w:rsidP="00470A01">
            <w:pPr>
              <w:spacing w:before="100" w:beforeAutospacing="1" w:after="200"/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ул.Коммунистическая</w:t>
            </w:r>
            <w:proofErr w:type="spellEnd"/>
            <w:r w:rsidRPr="00E56698">
              <w:t>, около дома №18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D55A8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3BBECF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11A23FD7" w14:textId="77777777" w:rsidTr="00470A01">
        <w:trPr>
          <w:trHeight w:hRule="exact" w:val="1008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9D59" w14:textId="77777777" w:rsidR="00470A01" w:rsidRDefault="00470A01" w:rsidP="00470A01">
            <w:pPr>
              <w:ind w:firstLine="0"/>
              <w:jc w:val="center"/>
            </w:pPr>
            <w:r>
              <w:t>179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180D" w14:textId="77777777" w:rsidR="00470A01" w:rsidRDefault="00470A01" w:rsidP="00470A01">
            <w:pPr>
              <w:spacing w:before="100" w:beforeAutospacing="1" w:after="200"/>
              <w:ind w:firstLine="0"/>
            </w:pPr>
            <w:proofErr w:type="spellStart"/>
            <w:r>
              <w:t>г.Балахна</w:t>
            </w:r>
            <w:proofErr w:type="spellEnd"/>
            <w:r w:rsidRPr="00E56698">
              <w:t xml:space="preserve">, </w:t>
            </w:r>
            <w:proofErr w:type="spellStart"/>
            <w:r w:rsidRPr="00E56698">
              <w:t>ул.Олимпийская</w:t>
            </w:r>
            <w:proofErr w:type="spellEnd"/>
            <w:r w:rsidRPr="00E56698">
              <w:t>, напротив дома №1 п</w:t>
            </w:r>
            <w:r>
              <w:t xml:space="preserve">о </w:t>
            </w:r>
            <w:proofErr w:type="spellStart"/>
            <w:r>
              <w:t>ул.Пирогова</w:t>
            </w:r>
            <w:proofErr w:type="spellEnd"/>
            <w:r>
              <w:t>, на въезде в ЦРБ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97D2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18BF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6C2839EB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C9946" w14:textId="77777777" w:rsidR="00470A01" w:rsidRDefault="00470A01" w:rsidP="00470A01">
            <w:pPr>
              <w:ind w:firstLine="0"/>
              <w:jc w:val="center"/>
            </w:pPr>
            <w:r>
              <w:t>180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B1675" w14:textId="77777777" w:rsidR="00470A01" w:rsidRDefault="00470A01" w:rsidP="00470A01">
            <w:pPr>
              <w:spacing w:before="100" w:beforeAutospacing="1" w:after="200"/>
              <w:ind w:firstLine="0"/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ул.Волжский</w:t>
            </w:r>
            <w:proofErr w:type="spellEnd"/>
            <w:r>
              <w:t xml:space="preserve"> рейд у д.35а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1B47B" w14:textId="77777777" w:rsidR="00470A01" w:rsidRPr="00E56698" w:rsidRDefault="00470A01" w:rsidP="00470A01">
            <w:pPr>
              <w:ind w:firstLine="0"/>
              <w:jc w:val="center"/>
            </w:pPr>
            <w:r w:rsidRPr="00E56698">
              <w:t>информационный щит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62361" w14:textId="77777777" w:rsidR="00470A01" w:rsidRDefault="00470A01" w:rsidP="00470A01">
            <w:pPr>
              <w:ind w:firstLine="0"/>
              <w:jc w:val="center"/>
            </w:pPr>
            <w:r>
              <w:t>1</w:t>
            </w:r>
          </w:p>
        </w:tc>
      </w:tr>
      <w:tr w:rsidR="00470A01" w:rsidRPr="007A55BE" w14:paraId="30477D4E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C2CF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AD37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р.п.Большое</w:t>
            </w:r>
            <w:proofErr w:type="spellEnd"/>
            <w:r w:rsidRPr="00393003">
              <w:t xml:space="preserve"> Козино, </w:t>
            </w:r>
            <w:proofErr w:type="spellStart"/>
            <w:r w:rsidRPr="00393003">
              <w:t>ул.Большая</w:t>
            </w:r>
            <w:proofErr w:type="spellEnd"/>
            <w:r w:rsidRPr="00393003">
              <w:t xml:space="preserve"> Школьная, у здания почты №1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459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2B1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2CAA0DDB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EF2A7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B7EE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р.п.Большое</w:t>
            </w:r>
            <w:proofErr w:type="spellEnd"/>
            <w:r w:rsidRPr="00393003">
              <w:t xml:space="preserve"> Козино, в районе </w:t>
            </w:r>
            <w:r w:rsidRPr="00393003">
              <w:lastRenderedPageBreak/>
              <w:t>железнодорожной станции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CEF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lastRenderedPageBreak/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F20F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6DEAE9D9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258C9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2C6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п.Костенево</w:t>
            </w:r>
            <w:proofErr w:type="spellEnd"/>
            <w:r w:rsidRPr="00393003">
              <w:t xml:space="preserve">, </w:t>
            </w:r>
            <w:proofErr w:type="spellStart"/>
            <w:r w:rsidRPr="00393003">
              <w:t>ул.Кирова</w:t>
            </w:r>
            <w:proofErr w:type="spellEnd"/>
            <w:r w:rsidRPr="00393003">
              <w:t>, магазин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91E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22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7795FB3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2CCE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C828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п.Ляхово</w:t>
            </w:r>
            <w:proofErr w:type="spellEnd"/>
            <w:r w:rsidRPr="00393003">
              <w:t xml:space="preserve">, </w:t>
            </w:r>
            <w:proofErr w:type="spellStart"/>
            <w:r w:rsidRPr="00393003">
              <w:t>ул.Большая</w:t>
            </w:r>
            <w:proofErr w:type="spellEnd"/>
            <w:r w:rsidRPr="00393003">
              <w:t>, магазин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80E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AD47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10C1C0AA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926E0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38D6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р.п.Большое</w:t>
            </w:r>
            <w:proofErr w:type="spellEnd"/>
            <w:r w:rsidRPr="00393003">
              <w:t xml:space="preserve"> Козино, </w:t>
            </w:r>
            <w:proofErr w:type="spellStart"/>
            <w:r w:rsidRPr="00393003">
              <w:t>ул.Ленинская</w:t>
            </w:r>
            <w:proofErr w:type="spellEnd"/>
            <w:r w:rsidRPr="00393003">
              <w:t xml:space="preserve">, </w:t>
            </w:r>
            <w:proofErr w:type="spellStart"/>
            <w:r w:rsidRPr="00393003">
              <w:t>минимаркет</w:t>
            </w:r>
            <w:proofErr w:type="spellEnd"/>
            <w:r w:rsidRPr="00393003"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54D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029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 xml:space="preserve"> 1</w:t>
            </w:r>
          </w:p>
        </w:tc>
      </w:tr>
      <w:tr w:rsidR="00470A01" w:rsidRPr="007A55BE" w14:paraId="7E5F14EA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F0C1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0265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р.п.Большое</w:t>
            </w:r>
            <w:proofErr w:type="spellEnd"/>
            <w:r w:rsidRPr="00393003">
              <w:t xml:space="preserve"> Козино, </w:t>
            </w:r>
            <w:proofErr w:type="spellStart"/>
            <w:r w:rsidRPr="00393003">
              <w:t>ул.Пионерская</w:t>
            </w:r>
            <w:proofErr w:type="spellEnd"/>
            <w:r w:rsidRPr="00393003">
              <w:t>, д.2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DE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72D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04F26264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23E5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11E1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р.п.Большое</w:t>
            </w:r>
            <w:proofErr w:type="spellEnd"/>
            <w:r w:rsidRPr="00393003">
              <w:t xml:space="preserve"> Козино, </w:t>
            </w:r>
            <w:proofErr w:type="spellStart"/>
            <w:r w:rsidRPr="00393003">
              <w:t>ул.Скосырева</w:t>
            </w:r>
            <w:proofErr w:type="spellEnd"/>
            <w:r w:rsidRPr="00393003">
              <w:t>, магазин «Продукты»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E95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5BBD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1AE274B1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4C33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160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р.п.Большое</w:t>
            </w:r>
            <w:proofErr w:type="spellEnd"/>
            <w:r w:rsidRPr="00393003">
              <w:t xml:space="preserve"> Козино, </w:t>
            </w:r>
            <w:proofErr w:type="spellStart"/>
            <w:r w:rsidRPr="00393003">
              <w:t>ул.Пушкина</w:t>
            </w:r>
            <w:proofErr w:type="spellEnd"/>
            <w:r w:rsidRPr="00393003">
              <w:t>, у здания почты №2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21E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31D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9EB79C1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604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EBE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Первое Мая, ул. Садовая, д.35 (напротив ДК 1 Мая)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9919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FEC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1D4CE7C9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AA0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184</w:t>
            </w:r>
          </w:p>
          <w:p w14:paraId="4349518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FF29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 xml:space="preserve">. Малое Козино, ул. Школьная, д.15 (магазин ИП </w:t>
            </w:r>
            <w:proofErr w:type="spellStart"/>
            <w:r w:rsidRPr="00393003">
              <w:t>Тамоян</w:t>
            </w:r>
            <w:proofErr w:type="spellEnd"/>
            <w:r w:rsidRPr="00393003">
              <w:t xml:space="preserve"> «Милана»)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48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FAA9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AD761B5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BAF3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734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Малое Козино, ул. Коминтерна, д.42а (напротив магазина Авокадо)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84F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8044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746DBB8C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2EA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8499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 xml:space="preserve">. Лукино, ул. Лесная, д.30а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C9D0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72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4125A2EF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D58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9CFE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Лукино, пер. Шоссейный, д.3а (напротив магазина «В десятку»)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AD43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E040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17C786F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80B1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64A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Лукино, ул. Победы, д.20а (магазин «Магнит у дома»)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C2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082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23B968F1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5007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62F2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Гидроторф, ул. Садовая, д.16 (около здания «ДК им. Димитрова»)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9A9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0B1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17B10C27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BB7F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B7BA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Гидроторф, пер. Некрасова (около магазина)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2413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E02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029DE98C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BFD72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189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F0FA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Гидроторф, ул. Административная, д.4 (около здания МБУ «Центр детского творчества»)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CAF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B4C7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6D8C2CF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5CA0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2E0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Гидроторф, ул. Административная, д.6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0E3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D13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6923912B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4FE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D16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 xml:space="preserve">. Гидроторф, ул. Юбилейная, д.10 (напротив </w:t>
            </w:r>
            <w:proofErr w:type="spellStart"/>
            <w:r w:rsidRPr="00393003">
              <w:t>Гидроторфского</w:t>
            </w:r>
            <w:proofErr w:type="spellEnd"/>
            <w:r w:rsidRPr="00393003">
              <w:t xml:space="preserve"> территориального отдела)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D95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8C7E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6E022365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FED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D8C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р.п</w:t>
            </w:r>
            <w:proofErr w:type="spellEnd"/>
            <w:r w:rsidRPr="00393003">
              <w:t>. Гидроторф, ул. Административная, д.4 (около здания МБУ «Центр детского творчества»)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E83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E72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5D6AEAE7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4D94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8F9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</w:t>
            </w:r>
            <w:proofErr w:type="gramStart"/>
            <w:r w:rsidRPr="00393003">
              <w:t>.З</w:t>
            </w:r>
            <w:proofErr w:type="gramEnd"/>
            <w:r w:rsidRPr="00393003">
              <w:t>амятино</w:t>
            </w:r>
            <w:proofErr w:type="spellEnd"/>
            <w:r w:rsidRPr="00393003">
              <w:t xml:space="preserve"> ,около магазина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436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D5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2FC2337D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29A20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A147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д.Рылово</w:t>
            </w:r>
            <w:proofErr w:type="spellEnd"/>
            <w:r w:rsidRPr="00393003">
              <w:t>, около магазина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10F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83F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0C1E05C8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E0D30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EEB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д.Бабье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71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017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E3316E3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09435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B31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д.Ватагино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D0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7B7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02BEFA8E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1E512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EE0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д.Алферово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8153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0D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0EDB10B6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EC544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DF0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д.Шалимово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0E2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7FFF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19D3E77F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CDD01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71C65" w14:textId="77777777" w:rsidR="00470A01" w:rsidRDefault="00470A01" w:rsidP="00470A01">
            <w:pPr>
              <w:ind w:firstLine="0"/>
            </w:pPr>
            <w:proofErr w:type="spellStart"/>
            <w:r w:rsidRPr="00393003">
              <w:t>д.Тычинино</w:t>
            </w:r>
            <w:proofErr w:type="spellEnd"/>
          </w:p>
          <w:p w14:paraId="0BE92EE7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91017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AAF05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4E03ACE8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9C2E6" w14:textId="77777777" w:rsidR="00470A01" w:rsidRDefault="00470A01" w:rsidP="00470A01">
            <w:pPr>
              <w:ind w:firstLine="0"/>
              <w:jc w:val="center"/>
            </w:pPr>
          </w:p>
          <w:p w14:paraId="3A46B8A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13B2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д.Конево</w:t>
            </w:r>
            <w:proofErr w:type="spellEnd"/>
            <w:r w:rsidRPr="00393003">
              <w:t xml:space="preserve">, </w:t>
            </w:r>
            <w:proofErr w:type="spellStart"/>
            <w:r w:rsidRPr="00393003">
              <w:t>ул.Советская</w:t>
            </w:r>
            <w:proofErr w:type="spellEnd"/>
            <w:r w:rsidRPr="00393003">
              <w:t>, д.4 (у Дома культуры);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6782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C9E1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6DFCAD72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D16F8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2E5D" w14:textId="77777777" w:rsidR="00470A01" w:rsidRPr="00393003" w:rsidRDefault="00470A01" w:rsidP="00470A01">
            <w:pPr>
              <w:spacing w:before="100" w:beforeAutospacing="1" w:after="200"/>
              <w:ind w:firstLine="0"/>
            </w:pPr>
            <w:proofErr w:type="spellStart"/>
            <w:r w:rsidRPr="00393003">
              <w:t>д.Конево</w:t>
            </w:r>
            <w:proofErr w:type="spellEnd"/>
            <w:r w:rsidRPr="00393003">
              <w:t xml:space="preserve">, </w:t>
            </w:r>
            <w:proofErr w:type="spellStart"/>
            <w:r w:rsidRPr="00393003">
              <w:t>ул.Советская</w:t>
            </w:r>
            <w:proofErr w:type="spellEnd"/>
            <w:r w:rsidRPr="00393003">
              <w:t>, д.1а (у здания почты)</w:t>
            </w:r>
          </w:p>
          <w:p w14:paraId="7AFA92CD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CDB0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C5A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061D53C9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6F284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6E6B" w14:textId="77777777" w:rsidR="00470A01" w:rsidRPr="00393003" w:rsidRDefault="00470A01" w:rsidP="00470A01">
            <w:pPr>
              <w:spacing w:before="100" w:beforeAutospacing="1" w:after="200"/>
              <w:ind w:firstLine="0"/>
            </w:pPr>
            <w:proofErr w:type="spellStart"/>
            <w:r w:rsidRPr="00393003">
              <w:t>д.Сонино</w:t>
            </w:r>
            <w:proofErr w:type="spellEnd"/>
          </w:p>
          <w:p w14:paraId="17B2EF1E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091F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BF1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12807B1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4009D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6286" w14:textId="77777777" w:rsidR="00470A01" w:rsidRPr="00393003" w:rsidRDefault="00470A01" w:rsidP="00470A01">
            <w:pPr>
              <w:spacing w:before="100" w:beforeAutospacing="1" w:after="200"/>
              <w:ind w:firstLine="0"/>
            </w:pPr>
            <w:proofErr w:type="spellStart"/>
            <w:r w:rsidRPr="00393003">
              <w:t>д.Бурцево</w:t>
            </w:r>
            <w:proofErr w:type="spellEnd"/>
          </w:p>
          <w:p w14:paraId="2C288034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165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0470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21242CCB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BE452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0185" w14:textId="77777777" w:rsidR="00470A01" w:rsidRPr="00393003" w:rsidRDefault="00470A01" w:rsidP="00470A01">
            <w:pPr>
              <w:spacing w:before="100" w:beforeAutospacing="1" w:after="200"/>
              <w:ind w:firstLine="0"/>
            </w:pPr>
            <w:proofErr w:type="spellStart"/>
            <w:r w:rsidRPr="00393003">
              <w:t>д.Юрино</w:t>
            </w:r>
            <w:proofErr w:type="spellEnd"/>
          </w:p>
          <w:p w14:paraId="75CE1C16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70D9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349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285BD4B1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73A79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572" w14:textId="77777777" w:rsidR="00470A01" w:rsidRPr="00393003" w:rsidRDefault="00470A01" w:rsidP="00470A01">
            <w:pPr>
              <w:spacing w:before="100" w:beforeAutospacing="1" w:after="200"/>
              <w:ind w:firstLine="0"/>
            </w:pPr>
            <w:proofErr w:type="spellStart"/>
            <w:r w:rsidRPr="00393003">
              <w:t>д.Бредово</w:t>
            </w:r>
            <w:proofErr w:type="spellEnd"/>
          </w:p>
          <w:p w14:paraId="360B7E09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F06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07D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58FF1B97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B6171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0F67" w14:textId="77777777" w:rsidR="00470A01" w:rsidRPr="00393003" w:rsidRDefault="00470A01" w:rsidP="00470A01">
            <w:pPr>
              <w:spacing w:before="100" w:beforeAutospacing="1" w:after="200"/>
              <w:ind w:firstLine="0"/>
            </w:pPr>
            <w:proofErr w:type="spellStart"/>
            <w:r w:rsidRPr="00393003">
              <w:t>д.Малинино</w:t>
            </w:r>
            <w:proofErr w:type="spellEnd"/>
          </w:p>
          <w:p w14:paraId="6A19DD13" w14:textId="77777777" w:rsidR="00470A01" w:rsidRPr="00393003" w:rsidRDefault="00470A01" w:rsidP="00470A01">
            <w:pPr>
              <w:ind w:firstLine="0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0913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22AE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4A04B24E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5A67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0680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д.Погарново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1140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994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77886D1A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2EEE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D12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д.Истомино</w:t>
            </w:r>
            <w:proofErr w:type="spellEnd"/>
            <w:r w:rsidRPr="00393003">
              <w:t xml:space="preserve">, </w:t>
            </w:r>
            <w:proofErr w:type="spellStart"/>
            <w:r w:rsidRPr="00393003">
              <w:t>ул.Генерала</w:t>
            </w:r>
            <w:proofErr w:type="spellEnd"/>
            <w:r w:rsidRPr="00393003">
              <w:t xml:space="preserve"> </w:t>
            </w:r>
            <w:proofErr w:type="spellStart"/>
            <w:r w:rsidRPr="00393003">
              <w:t>Маргелова</w:t>
            </w:r>
            <w:proofErr w:type="spellEnd"/>
            <w:r w:rsidRPr="00393003">
              <w:t xml:space="preserve"> (около здания МБОУ «</w:t>
            </w:r>
            <w:proofErr w:type="spellStart"/>
            <w:r w:rsidRPr="00393003">
              <w:t>Истоминская</w:t>
            </w:r>
            <w:proofErr w:type="spellEnd"/>
            <w:r w:rsidRPr="00393003">
              <w:t xml:space="preserve"> ООШ» и остановочного павильона)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8D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</w:t>
            </w:r>
          </w:p>
          <w:p w14:paraId="33477A5D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FE7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316D0E72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760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6D9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д.Большие</w:t>
            </w:r>
            <w:proofErr w:type="spellEnd"/>
            <w:r w:rsidRPr="00393003">
              <w:t xml:space="preserve"> </w:t>
            </w:r>
            <w:proofErr w:type="spellStart"/>
            <w:r w:rsidRPr="00393003">
              <w:t>Могильцы</w:t>
            </w:r>
            <w:proofErr w:type="spellEnd"/>
            <w:r w:rsidRPr="00393003">
              <w:t xml:space="preserve"> (у остановочного павильона)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9C8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</w:t>
            </w:r>
          </w:p>
          <w:p w14:paraId="3FB15D86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BEC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47B2E2DC" w14:textId="77777777" w:rsidTr="00470A01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FF4B2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1CDE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д.Трестьяны</w:t>
            </w:r>
            <w:proofErr w:type="spellEnd"/>
            <w:r w:rsidRPr="00393003">
              <w:t xml:space="preserve"> (около здания </w:t>
            </w:r>
            <w:proofErr w:type="spellStart"/>
            <w:r w:rsidRPr="00393003">
              <w:t>Кочергинского</w:t>
            </w:r>
            <w:proofErr w:type="spellEnd"/>
            <w:r w:rsidRPr="00393003">
              <w:t xml:space="preserve"> территориального отдела)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4014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</w:t>
            </w:r>
          </w:p>
          <w:p w14:paraId="2109E10F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339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24695520" w14:textId="77777777" w:rsidTr="00470A01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B5F1C2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197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F2A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д.Шеляухово</w:t>
            </w:r>
            <w:proofErr w:type="spellEnd"/>
            <w:r w:rsidRPr="00393003">
              <w:t xml:space="preserve"> (на площади, около магазина «Продукты»)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73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</w:t>
            </w:r>
          </w:p>
          <w:p w14:paraId="7B7D3EA0" w14:textId="77777777" w:rsidR="00470A01" w:rsidRPr="00393003" w:rsidRDefault="00470A01" w:rsidP="00470A01">
            <w:pPr>
              <w:ind w:firstLine="0"/>
            </w:pPr>
            <w:r w:rsidRPr="00393003">
              <w:t xml:space="preserve">         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8B6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62BDA945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36A83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2524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д.Шеляухово</w:t>
            </w:r>
            <w:proofErr w:type="spellEnd"/>
            <w:r w:rsidRPr="00393003">
              <w:t xml:space="preserve"> (около здания библиотеки)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B22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</w:t>
            </w:r>
          </w:p>
          <w:p w14:paraId="08E2D82B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941C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  <w:tr w:rsidR="00470A01" w:rsidRPr="007A55BE" w14:paraId="64295016" w14:textId="77777777" w:rsidTr="00470A01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3B7A0" w14:textId="77777777" w:rsidR="00470A01" w:rsidRPr="00393003" w:rsidRDefault="00470A01" w:rsidP="00470A01">
            <w:pPr>
              <w:ind w:firstLine="0"/>
              <w:jc w:val="center"/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4839" w14:textId="77777777" w:rsidR="00470A01" w:rsidRPr="00393003" w:rsidRDefault="00470A01" w:rsidP="00470A01">
            <w:pPr>
              <w:ind w:firstLine="0"/>
            </w:pPr>
            <w:proofErr w:type="spellStart"/>
            <w:r w:rsidRPr="00393003">
              <w:t>д.Гумнищи</w:t>
            </w:r>
            <w:proofErr w:type="spellEnd"/>
            <w:r w:rsidRPr="00393003">
              <w:t xml:space="preserve"> д.35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70A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Информационный</w:t>
            </w:r>
          </w:p>
          <w:p w14:paraId="6B1EADA5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8C41" w14:textId="77777777" w:rsidR="00470A01" w:rsidRPr="00393003" w:rsidRDefault="00470A01" w:rsidP="00470A01">
            <w:pPr>
              <w:ind w:firstLine="0"/>
              <w:jc w:val="center"/>
            </w:pPr>
            <w:r w:rsidRPr="00393003">
              <w:t>1</w:t>
            </w:r>
          </w:p>
        </w:tc>
      </w:tr>
    </w:tbl>
    <w:p w14:paraId="1FF237DB" w14:textId="77777777" w:rsidR="00470A01" w:rsidRPr="00E10F8E" w:rsidRDefault="00470A01" w:rsidP="00470A01">
      <w:pPr>
        <w:spacing w:before="100" w:beforeAutospacing="1" w:after="200"/>
        <w:jc w:val="center"/>
      </w:pPr>
      <w:r>
        <w:t>______________________________________</w:t>
      </w:r>
    </w:p>
    <w:p w14:paraId="571013D2" w14:textId="3010BB06" w:rsidR="006F7500" w:rsidRPr="006F7500" w:rsidRDefault="006F7500" w:rsidP="006F7500">
      <w:pPr>
        <w:ind w:firstLine="0"/>
      </w:pPr>
    </w:p>
    <w:sectPr w:rsidR="006F7500" w:rsidRPr="006F7500" w:rsidSect="00470A01">
      <w:pgSz w:w="11907" w:h="16840" w:code="9"/>
      <w:pgMar w:top="-851" w:right="567" w:bottom="-907" w:left="1418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5A5C4" w14:textId="77777777" w:rsidR="00EE4624" w:rsidRDefault="00EE4624" w:rsidP="007F0268">
      <w:r>
        <w:separator/>
      </w:r>
    </w:p>
  </w:endnote>
  <w:endnote w:type="continuationSeparator" w:id="0">
    <w:p w14:paraId="5436A4FA" w14:textId="77777777" w:rsidR="00EE4624" w:rsidRDefault="00EE462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EC426" w14:textId="77777777" w:rsidR="00EE4624" w:rsidRDefault="00EE4624" w:rsidP="007F0268">
      <w:r>
        <w:separator/>
      </w:r>
    </w:p>
  </w:footnote>
  <w:footnote w:type="continuationSeparator" w:id="0">
    <w:p w14:paraId="5256E954" w14:textId="77777777" w:rsidR="00EE4624" w:rsidRDefault="00EE462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0A01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309C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500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57C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824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624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9F82-BCCE-4365-8EC8-8A8F0A88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2026-08-19T07:56:00Z</dcterms:created>
  <dcterms:modified xsi:type="dcterms:W3CDTF">2026-08-19T07:56:00Z</dcterms:modified>
</cp:coreProperties>
</file>